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21" w:rsidRDefault="00510B3B">
      <w:r>
        <w:rPr>
          <w:noProof/>
          <w:lang w:eastAsia="ru-RU"/>
        </w:rPr>
        <w:drawing>
          <wp:inline distT="0" distB="0" distL="0" distR="0">
            <wp:extent cx="7291070" cy="9192130"/>
            <wp:effectExtent l="19050" t="0" r="5080" b="0"/>
            <wp:docPr id="5" name="Рисунок 5" descr="C:\Users\1\Desktop\Новая папка (4)\Текущий контро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4)\Текущий контроль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1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3B" w:rsidRDefault="00510B3B">
      <w:r>
        <w:rPr>
          <w:noProof/>
          <w:lang w:eastAsia="ru-RU"/>
        </w:rPr>
        <w:lastRenderedPageBreak/>
        <w:drawing>
          <wp:inline distT="0" distB="0" distL="0" distR="0">
            <wp:extent cx="7084695" cy="8642985"/>
            <wp:effectExtent l="19050" t="0" r="1905" b="0"/>
            <wp:docPr id="6" name="Рисунок 6" descr="C:\Users\1\Desktop\Новая папка (4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4)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864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3B" w:rsidRDefault="00510B3B">
      <w:r>
        <w:rPr>
          <w:noProof/>
          <w:lang w:eastAsia="ru-RU"/>
        </w:rPr>
        <w:lastRenderedPageBreak/>
        <w:drawing>
          <wp:inline distT="0" distB="0" distL="0" distR="0">
            <wp:extent cx="7116445" cy="9326880"/>
            <wp:effectExtent l="19050" t="0" r="8255" b="0"/>
            <wp:docPr id="7" name="Рисунок 7" descr="C:\Users\1\Desktop\Новая папка (4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4)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9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3B" w:rsidRDefault="00510B3B">
      <w:r>
        <w:rPr>
          <w:noProof/>
          <w:lang w:eastAsia="ru-RU"/>
        </w:rPr>
        <w:lastRenderedPageBreak/>
        <w:drawing>
          <wp:inline distT="0" distB="0" distL="0" distR="0">
            <wp:extent cx="7084695" cy="5367020"/>
            <wp:effectExtent l="19050" t="0" r="1905" b="0"/>
            <wp:docPr id="8" name="Рисунок 8" descr="C:\Users\1\Desktop\Новая папка (4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4)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90968971127139709201549797461453131823202372956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Балабеков Фезуллах Нагдалиевич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26.07.2022 по 26.07.2023</w:t>
            </w:r>
          </w:p>
        </w:tc>
      </w:tr>
    </w:tbl>
    <w:sectPr xmlns:w="http://schemas.openxmlformats.org/wordprocessingml/2006/main" w:rsidR="00510B3B" w:rsidSect="00510B3B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068">
    <w:multiLevelType w:val="hybridMultilevel"/>
    <w:lvl w:ilvl="0" w:tplc="32631971">
      <w:start w:val="1"/>
      <w:numFmt w:val="decimal"/>
      <w:lvlText w:val="%1."/>
      <w:lvlJc w:val="left"/>
      <w:pPr>
        <w:ind w:left="720" w:hanging="360"/>
      </w:pPr>
    </w:lvl>
    <w:lvl w:ilvl="1" w:tplc="32631971" w:tentative="1">
      <w:start w:val="1"/>
      <w:numFmt w:val="lowerLetter"/>
      <w:lvlText w:val="%2."/>
      <w:lvlJc w:val="left"/>
      <w:pPr>
        <w:ind w:left="1440" w:hanging="360"/>
      </w:pPr>
    </w:lvl>
    <w:lvl w:ilvl="2" w:tplc="32631971" w:tentative="1">
      <w:start w:val="1"/>
      <w:numFmt w:val="lowerRoman"/>
      <w:lvlText w:val="%3."/>
      <w:lvlJc w:val="right"/>
      <w:pPr>
        <w:ind w:left="2160" w:hanging="180"/>
      </w:pPr>
    </w:lvl>
    <w:lvl w:ilvl="3" w:tplc="32631971" w:tentative="1">
      <w:start w:val="1"/>
      <w:numFmt w:val="decimal"/>
      <w:lvlText w:val="%4."/>
      <w:lvlJc w:val="left"/>
      <w:pPr>
        <w:ind w:left="2880" w:hanging="360"/>
      </w:pPr>
    </w:lvl>
    <w:lvl w:ilvl="4" w:tplc="32631971" w:tentative="1">
      <w:start w:val="1"/>
      <w:numFmt w:val="lowerLetter"/>
      <w:lvlText w:val="%5."/>
      <w:lvlJc w:val="left"/>
      <w:pPr>
        <w:ind w:left="3600" w:hanging="360"/>
      </w:pPr>
    </w:lvl>
    <w:lvl w:ilvl="5" w:tplc="32631971" w:tentative="1">
      <w:start w:val="1"/>
      <w:numFmt w:val="lowerRoman"/>
      <w:lvlText w:val="%6."/>
      <w:lvlJc w:val="right"/>
      <w:pPr>
        <w:ind w:left="4320" w:hanging="180"/>
      </w:pPr>
    </w:lvl>
    <w:lvl w:ilvl="6" w:tplc="32631971" w:tentative="1">
      <w:start w:val="1"/>
      <w:numFmt w:val="decimal"/>
      <w:lvlText w:val="%7."/>
      <w:lvlJc w:val="left"/>
      <w:pPr>
        <w:ind w:left="5040" w:hanging="360"/>
      </w:pPr>
    </w:lvl>
    <w:lvl w:ilvl="7" w:tplc="32631971" w:tentative="1">
      <w:start w:val="1"/>
      <w:numFmt w:val="lowerLetter"/>
      <w:lvlText w:val="%8."/>
      <w:lvlJc w:val="left"/>
      <w:pPr>
        <w:ind w:left="5760" w:hanging="360"/>
      </w:pPr>
    </w:lvl>
    <w:lvl w:ilvl="8" w:tplc="3263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67">
    <w:multiLevelType w:val="hybridMultilevel"/>
    <w:lvl w:ilvl="0" w:tplc="25075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0067">
    <w:abstractNumId w:val="30067"/>
  </w:num>
  <w:num w:numId="30068">
    <w:abstractNumId w:val="3006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0B3B"/>
    <w:rsid w:val="00510B3B"/>
    <w:rsid w:val="00D41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B3B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444042699" Type="http://schemas.openxmlformats.org/officeDocument/2006/relationships/numbering" Target="numbering.xml"/><Relationship Id="rId557664384" Type="http://schemas.openxmlformats.org/officeDocument/2006/relationships/footnotes" Target="footnotes.xml"/><Relationship Id="rId690141842" Type="http://schemas.openxmlformats.org/officeDocument/2006/relationships/endnotes" Target="endnotes.xml"/><Relationship Id="rId305357724" Type="http://schemas.openxmlformats.org/officeDocument/2006/relationships/comments" Target="comments.xml"/><Relationship Id="rId371069857" Type="http://schemas.microsoft.com/office/2011/relationships/commentsExtended" Target="commentsExtended.xml"/><Relationship Id="rId10689108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zvBsbAviiRL4y3dKs7NzJbE88yQ=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</SignatureValue>
  <KeyInfo>
    <X509Data>
      <X509Certificate>MIIFozCCA4sCFA/vMJMmcZ/ZuAZgacrPvZZCmw1cMA0GCSqGSIb3DQEBCwUAMIGQ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444042699"/>
            <mdssi:RelationshipReference SourceId="rId557664384"/>
            <mdssi:RelationshipReference SourceId="rId690141842"/>
            <mdssi:RelationshipReference SourceId="rId305357724"/>
            <mdssi:RelationshipReference SourceId="rId371069857"/>
            <mdssi:RelationshipReference SourceId="rId106891088"/>
          </Transform>
          <Transform Algorithm="http://www.w3.org/TR/2001/REC-xml-c14n-20010315"/>
        </Transforms>
        <DigestMethod Algorithm="http://www.w3.org/2000/09/xmldsig#sha1"/>
        <DigestValue>xoZLA08EnnmyUwgoEyQyTf5/rnE=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CGHWEack7YphWw9lrNfIHPlxNQA=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NTmfa9bLqEB4PyF9nFd3UavHa4M=</DigestValue>
      </Reference>
      <Reference URI="/word/media/image2.jpeg?ContentType=image/jpeg">
        <DigestMethod Algorithm="http://www.w3.org/2000/09/xmldsig#sha1"/>
        <DigestValue>BybJkpUuXV+Jye4npYEI3HZ38ls=</DigestValue>
      </Reference>
      <Reference URI="/word/media/image3.jpeg?ContentType=image/jpeg">
        <DigestMethod Algorithm="http://www.w3.org/2000/09/xmldsig#sha1"/>
        <DigestValue>U0CxUUjYmamHhl+vq/zjZfHdbew=</DigestValue>
      </Reference>
      <Reference URI="/word/media/image4.jpeg?ContentType=image/jpeg">
        <DigestMethod Algorithm="http://www.w3.org/2000/09/xmldsig#sha1"/>
        <DigestValue>d/7LyMSB2VrDjJ3QkpUYZCzD64Q=</DigestValue>
      </Reference>
      <Reference URI="/word/numbering.xml?ContentType=application/vnd.openxmlformats-officedocument.wordprocessingml.numbering+xml">
        <DigestMethod Algorithm="http://www.w3.org/2000/09/xmldsig#sha1"/>
        <DigestValue>+mkqc4qKXql6F+bnDHnP1aGZPAI=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tz67fJhg9xtDmrJV2oHI7JV7Vo0=</DigestValue>
      </Reference>
      <Reference URI="/word/styles.xml?ContentType=application/vnd.openxmlformats-officedocument.wordprocessingml.styles+xml">
        <DigestMethod Algorithm="http://www.w3.org/2000/09/xmldsig#sha1"/>
        <DigestValue>qExVBOd+Oq/TtDfyTYhCsA9KTx0=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2022-07-26T05:28:07Z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2017-11-18T05:50:00Z</dcterms:created>
  <dcterms:modified xsi:type="dcterms:W3CDTF">2017-11-18T05:53:00Z</dcterms:modified>
</cp:coreProperties>
</file>